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CA1" w:rsidRDefault="005F2CA1">
      <w:pPr>
        <w:spacing w:before="17" w:line="200" w:lineRule="exact"/>
      </w:pPr>
    </w:p>
    <w:p w:rsidR="005F2CA1" w:rsidRDefault="004F00D4" w:rsidP="004F00D4">
      <w:pPr>
        <w:spacing w:before="22"/>
        <w:ind w:left="2977" w:right="3181"/>
        <w:jc w:val="center"/>
        <w:rPr>
          <w:sz w:val="31"/>
          <w:szCs w:val="31"/>
        </w:rPr>
      </w:pPr>
      <w:proofErr w:type="spellStart"/>
      <w:r>
        <w:rPr>
          <w:b/>
          <w:spacing w:val="-2"/>
          <w:sz w:val="31"/>
          <w:szCs w:val="31"/>
        </w:rPr>
        <w:t>Madona</w:t>
      </w:r>
      <w:proofErr w:type="spellEnd"/>
      <w:r>
        <w:rPr>
          <w:b/>
          <w:spacing w:val="-2"/>
          <w:sz w:val="31"/>
          <w:szCs w:val="31"/>
        </w:rPr>
        <w:t xml:space="preserve"> </w:t>
      </w:r>
      <w:proofErr w:type="spellStart"/>
      <w:r>
        <w:rPr>
          <w:b/>
          <w:spacing w:val="-2"/>
          <w:sz w:val="31"/>
          <w:szCs w:val="31"/>
        </w:rPr>
        <w:t>Gogoberishvili</w:t>
      </w:r>
      <w:proofErr w:type="spellEnd"/>
    </w:p>
    <w:p w:rsidR="005F2CA1" w:rsidRDefault="005F2CA1">
      <w:pPr>
        <w:spacing w:before="8" w:line="120" w:lineRule="exact"/>
        <w:rPr>
          <w:sz w:val="13"/>
          <w:szCs w:val="13"/>
        </w:rPr>
      </w:pPr>
    </w:p>
    <w:p w:rsidR="005F2CA1" w:rsidRDefault="005F2CA1">
      <w:pPr>
        <w:spacing w:line="200" w:lineRule="exact"/>
      </w:pPr>
    </w:p>
    <w:p w:rsidR="005F2CA1" w:rsidRDefault="005F2CA1">
      <w:pPr>
        <w:spacing w:line="200" w:lineRule="exact"/>
      </w:pPr>
    </w:p>
    <w:p w:rsidR="005F2CA1" w:rsidRDefault="006E32D9" w:rsidP="004F00D4">
      <w:pPr>
        <w:ind w:left="2513" w:right="2417"/>
        <w:jc w:val="center"/>
        <w:rPr>
          <w:sz w:val="21"/>
          <w:szCs w:val="21"/>
        </w:rPr>
      </w:pPr>
      <w:r>
        <w:rPr>
          <w:b/>
          <w:spacing w:val="-2"/>
          <w:sz w:val="21"/>
          <w:szCs w:val="21"/>
        </w:rPr>
        <w:t>A</w:t>
      </w:r>
      <w:r>
        <w:rPr>
          <w:b/>
          <w:sz w:val="21"/>
          <w:szCs w:val="21"/>
        </w:rPr>
        <w:t>d</w:t>
      </w:r>
      <w:r>
        <w:rPr>
          <w:b/>
          <w:spacing w:val="-4"/>
          <w:sz w:val="21"/>
          <w:szCs w:val="21"/>
        </w:rPr>
        <w:t>d</w:t>
      </w:r>
      <w:r>
        <w:rPr>
          <w:b/>
          <w:spacing w:val="5"/>
          <w:sz w:val="21"/>
          <w:szCs w:val="21"/>
        </w:rPr>
        <w:t>r</w:t>
      </w:r>
      <w:r>
        <w:rPr>
          <w:b/>
          <w:sz w:val="21"/>
          <w:szCs w:val="21"/>
        </w:rPr>
        <w:t>e</w:t>
      </w:r>
      <w:r>
        <w:rPr>
          <w:b/>
          <w:spacing w:val="-2"/>
          <w:sz w:val="21"/>
          <w:szCs w:val="21"/>
        </w:rPr>
        <w:t>ss</w:t>
      </w:r>
      <w:r>
        <w:rPr>
          <w:sz w:val="21"/>
          <w:szCs w:val="21"/>
        </w:rPr>
        <w:t>:</w:t>
      </w:r>
      <w:r w:rsidR="004F00D4">
        <w:rPr>
          <w:sz w:val="21"/>
          <w:szCs w:val="21"/>
        </w:rPr>
        <w:t xml:space="preserve"> N6, </w:t>
      </w:r>
      <w:proofErr w:type="spellStart"/>
      <w:r w:rsidR="004F00D4">
        <w:rPr>
          <w:sz w:val="21"/>
          <w:szCs w:val="21"/>
        </w:rPr>
        <w:t>Samachablo</w:t>
      </w:r>
      <w:proofErr w:type="spellEnd"/>
      <w:r w:rsidR="004F00D4">
        <w:rPr>
          <w:sz w:val="21"/>
          <w:szCs w:val="21"/>
        </w:rPr>
        <w:t xml:space="preserve"> </w:t>
      </w:r>
      <w:proofErr w:type="gramStart"/>
      <w:r>
        <w:rPr>
          <w:spacing w:val="3"/>
          <w:sz w:val="21"/>
          <w:szCs w:val="21"/>
        </w:rPr>
        <w:t>s</w:t>
      </w:r>
      <w:r>
        <w:rPr>
          <w:spacing w:val="-2"/>
          <w:sz w:val="21"/>
          <w:szCs w:val="21"/>
        </w:rPr>
        <w:t>t</w:t>
      </w:r>
      <w:r>
        <w:rPr>
          <w:sz w:val="21"/>
          <w:szCs w:val="21"/>
        </w:rPr>
        <w:t>r</w:t>
      </w:r>
      <w:r>
        <w:rPr>
          <w:spacing w:val="-4"/>
          <w:sz w:val="21"/>
          <w:szCs w:val="21"/>
        </w:rPr>
        <w:t>e</w:t>
      </w:r>
      <w:r>
        <w:rPr>
          <w:sz w:val="21"/>
          <w:szCs w:val="21"/>
        </w:rPr>
        <w:t>e</w:t>
      </w:r>
      <w:r>
        <w:rPr>
          <w:spacing w:val="-2"/>
          <w:sz w:val="21"/>
          <w:szCs w:val="21"/>
        </w:rPr>
        <w:t>t</w:t>
      </w:r>
      <w:proofErr w:type="gramEnd"/>
      <w:r>
        <w:rPr>
          <w:sz w:val="21"/>
          <w:szCs w:val="21"/>
        </w:rPr>
        <w:t>,</w:t>
      </w:r>
      <w:r>
        <w:rPr>
          <w:spacing w:val="14"/>
          <w:sz w:val="21"/>
          <w:szCs w:val="21"/>
        </w:rPr>
        <w:t xml:space="preserve"> </w:t>
      </w:r>
      <w:proofErr w:type="spellStart"/>
      <w:r>
        <w:rPr>
          <w:spacing w:val="3"/>
          <w:sz w:val="21"/>
          <w:szCs w:val="21"/>
        </w:rPr>
        <w:t>T</w:t>
      </w:r>
      <w:r>
        <w:rPr>
          <w:sz w:val="21"/>
          <w:szCs w:val="21"/>
        </w:rPr>
        <w:t>e</w:t>
      </w:r>
      <w:r>
        <w:rPr>
          <w:spacing w:val="-7"/>
          <w:sz w:val="21"/>
          <w:szCs w:val="21"/>
        </w:rPr>
        <w:t>l</w:t>
      </w:r>
      <w:r>
        <w:rPr>
          <w:spacing w:val="5"/>
          <w:sz w:val="21"/>
          <w:szCs w:val="21"/>
        </w:rPr>
        <w:t>a</w:t>
      </w:r>
      <w:r>
        <w:rPr>
          <w:spacing w:val="-2"/>
          <w:sz w:val="21"/>
          <w:szCs w:val="21"/>
        </w:rPr>
        <w:t>vi</w:t>
      </w:r>
      <w:proofErr w:type="spellEnd"/>
      <w:r>
        <w:rPr>
          <w:sz w:val="21"/>
          <w:szCs w:val="21"/>
        </w:rPr>
        <w:t>,</w:t>
      </w:r>
      <w:r>
        <w:rPr>
          <w:spacing w:val="12"/>
          <w:sz w:val="21"/>
          <w:szCs w:val="21"/>
        </w:rPr>
        <w:t xml:space="preserve"> </w:t>
      </w:r>
      <w:r>
        <w:rPr>
          <w:spacing w:val="3"/>
          <w:w w:val="102"/>
          <w:sz w:val="21"/>
          <w:szCs w:val="21"/>
        </w:rPr>
        <w:t>2</w:t>
      </w:r>
      <w:r>
        <w:rPr>
          <w:spacing w:val="-2"/>
          <w:w w:val="102"/>
          <w:sz w:val="21"/>
          <w:szCs w:val="21"/>
        </w:rPr>
        <w:t>20</w:t>
      </w:r>
      <w:r>
        <w:rPr>
          <w:w w:val="102"/>
          <w:sz w:val="21"/>
          <w:szCs w:val="21"/>
        </w:rPr>
        <w:t>0</w:t>
      </w:r>
    </w:p>
    <w:p w:rsidR="005F2CA1" w:rsidRDefault="005F2CA1">
      <w:pPr>
        <w:spacing w:before="8" w:line="240" w:lineRule="exact"/>
        <w:rPr>
          <w:sz w:val="24"/>
          <w:szCs w:val="24"/>
        </w:rPr>
      </w:pPr>
    </w:p>
    <w:p w:rsidR="006A7E82" w:rsidRDefault="006A7E82" w:rsidP="004F00D4">
      <w:pPr>
        <w:ind w:left="3119" w:right="3243"/>
        <w:jc w:val="center"/>
        <w:rPr>
          <w:b/>
          <w:spacing w:val="-1"/>
          <w:sz w:val="21"/>
          <w:szCs w:val="21"/>
        </w:rPr>
      </w:pPr>
    </w:p>
    <w:p w:rsidR="005F2CA1" w:rsidRDefault="006E32D9" w:rsidP="004F00D4">
      <w:pPr>
        <w:ind w:left="3119" w:right="3243"/>
        <w:jc w:val="center"/>
        <w:rPr>
          <w:sz w:val="21"/>
          <w:szCs w:val="21"/>
        </w:rPr>
      </w:pPr>
      <w:r>
        <w:rPr>
          <w:b/>
          <w:spacing w:val="-1"/>
          <w:sz w:val="21"/>
          <w:szCs w:val="21"/>
        </w:rPr>
        <w:t>M</w:t>
      </w:r>
      <w:r>
        <w:rPr>
          <w:b/>
          <w:spacing w:val="3"/>
          <w:sz w:val="21"/>
          <w:szCs w:val="21"/>
        </w:rPr>
        <w:t>o</w:t>
      </w:r>
      <w:r>
        <w:rPr>
          <w:b/>
          <w:sz w:val="21"/>
          <w:szCs w:val="21"/>
        </w:rPr>
        <w:t>b</w:t>
      </w:r>
      <w:r>
        <w:rPr>
          <w:b/>
          <w:spacing w:val="-2"/>
          <w:sz w:val="21"/>
          <w:szCs w:val="21"/>
        </w:rPr>
        <w:t>il</w:t>
      </w:r>
      <w:r>
        <w:rPr>
          <w:b/>
          <w:sz w:val="21"/>
          <w:szCs w:val="21"/>
        </w:rPr>
        <w:t>e</w:t>
      </w:r>
      <w:r>
        <w:rPr>
          <w:b/>
          <w:spacing w:val="14"/>
          <w:sz w:val="21"/>
          <w:szCs w:val="21"/>
        </w:rPr>
        <w:t xml:space="preserve"> </w:t>
      </w:r>
      <w:r>
        <w:rPr>
          <w:b/>
          <w:spacing w:val="-2"/>
          <w:sz w:val="21"/>
          <w:szCs w:val="21"/>
        </w:rPr>
        <w:t>P</w:t>
      </w:r>
      <w:r>
        <w:rPr>
          <w:b/>
          <w:sz w:val="21"/>
          <w:szCs w:val="21"/>
        </w:rPr>
        <w:t>h</w:t>
      </w:r>
      <w:r>
        <w:rPr>
          <w:b/>
          <w:spacing w:val="3"/>
          <w:sz w:val="21"/>
          <w:szCs w:val="21"/>
        </w:rPr>
        <w:t>o</w:t>
      </w:r>
      <w:r>
        <w:rPr>
          <w:b/>
          <w:spacing w:val="-4"/>
          <w:sz w:val="21"/>
          <w:szCs w:val="21"/>
        </w:rPr>
        <w:t>n</w:t>
      </w:r>
      <w:r>
        <w:rPr>
          <w:b/>
          <w:spacing w:val="5"/>
          <w:sz w:val="21"/>
          <w:szCs w:val="21"/>
        </w:rPr>
        <w:t>e</w:t>
      </w:r>
      <w:r>
        <w:rPr>
          <w:b/>
          <w:sz w:val="21"/>
          <w:szCs w:val="21"/>
        </w:rPr>
        <w:t>:</w:t>
      </w:r>
      <w:r>
        <w:rPr>
          <w:b/>
          <w:spacing w:val="9"/>
          <w:sz w:val="21"/>
          <w:szCs w:val="21"/>
        </w:rPr>
        <w:t xml:space="preserve"> </w:t>
      </w:r>
      <w:r>
        <w:rPr>
          <w:sz w:val="21"/>
          <w:szCs w:val="21"/>
        </w:rPr>
        <w:t>+</w:t>
      </w:r>
      <w:r>
        <w:rPr>
          <w:spacing w:val="1"/>
          <w:sz w:val="21"/>
          <w:szCs w:val="21"/>
        </w:rPr>
        <w:t xml:space="preserve"> </w:t>
      </w:r>
      <w:r>
        <w:rPr>
          <w:spacing w:val="-2"/>
          <w:sz w:val="21"/>
          <w:szCs w:val="21"/>
        </w:rPr>
        <w:t>9</w:t>
      </w:r>
      <w:r>
        <w:rPr>
          <w:spacing w:val="3"/>
          <w:sz w:val="21"/>
          <w:szCs w:val="21"/>
        </w:rPr>
        <w:t>9</w:t>
      </w:r>
      <w:r>
        <w:rPr>
          <w:sz w:val="21"/>
          <w:szCs w:val="21"/>
        </w:rPr>
        <w:t>5</w:t>
      </w:r>
      <w:r w:rsidR="004F00D4">
        <w:rPr>
          <w:sz w:val="21"/>
          <w:szCs w:val="21"/>
        </w:rPr>
        <w:t> 599 07 51 11</w:t>
      </w:r>
      <w:r>
        <w:rPr>
          <w:spacing w:val="4"/>
          <w:sz w:val="21"/>
          <w:szCs w:val="21"/>
        </w:rPr>
        <w:t xml:space="preserve"> </w:t>
      </w:r>
    </w:p>
    <w:p w:rsidR="005F2CA1" w:rsidRDefault="005F2CA1">
      <w:pPr>
        <w:spacing w:before="18" w:line="240" w:lineRule="exact"/>
        <w:rPr>
          <w:sz w:val="24"/>
          <w:szCs w:val="24"/>
        </w:rPr>
      </w:pPr>
    </w:p>
    <w:p w:rsidR="005F2CA1" w:rsidRDefault="005F2CA1" w:rsidP="006E32D9">
      <w:pPr>
        <w:spacing w:line="240" w:lineRule="exact"/>
        <w:rPr>
          <w:sz w:val="23"/>
          <w:szCs w:val="23"/>
        </w:rPr>
      </w:pPr>
    </w:p>
    <w:p w:rsidR="005F2CA1" w:rsidRDefault="005F2CA1">
      <w:pPr>
        <w:spacing w:before="8" w:line="100" w:lineRule="exact"/>
        <w:rPr>
          <w:sz w:val="11"/>
          <w:szCs w:val="11"/>
        </w:rPr>
      </w:pPr>
    </w:p>
    <w:p w:rsidR="005F2CA1" w:rsidRDefault="005F2CA1">
      <w:pPr>
        <w:spacing w:line="200" w:lineRule="exact"/>
      </w:pPr>
    </w:p>
    <w:p w:rsidR="005F2CA1" w:rsidRDefault="005F2CA1">
      <w:pPr>
        <w:spacing w:line="200" w:lineRule="exact"/>
      </w:pPr>
    </w:p>
    <w:p w:rsidR="005F2CA1" w:rsidRPr="004F00D4" w:rsidRDefault="006E32D9">
      <w:pPr>
        <w:spacing w:before="33"/>
        <w:ind w:left="116"/>
        <w:rPr>
          <w:bCs/>
          <w:sz w:val="23"/>
          <w:szCs w:val="23"/>
        </w:rPr>
      </w:pPr>
      <w:r>
        <w:rPr>
          <w:b/>
          <w:sz w:val="23"/>
          <w:szCs w:val="23"/>
        </w:rPr>
        <w:t>D</w:t>
      </w:r>
      <w:r>
        <w:rPr>
          <w:b/>
          <w:spacing w:val="3"/>
          <w:sz w:val="23"/>
          <w:szCs w:val="23"/>
        </w:rPr>
        <w:t>a</w:t>
      </w:r>
      <w:r>
        <w:rPr>
          <w:b/>
          <w:spacing w:val="-1"/>
          <w:sz w:val="23"/>
          <w:szCs w:val="23"/>
        </w:rPr>
        <w:t>t</w:t>
      </w:r>
      <w:r>
        <w:rPr>
          <w:b/>
          <w:sz w:val="23"/>
          <w:szCs w:val="23"/>
        </w:rPr>
        <w:t>e</w:t>
      </w:r>
      <w:r>
        <w:rPr>
          <w:b/>
          <w:spacing w:val="2"/>
          <w:sz w:val="23"/>
          <w:szCs w:val="23"/>
        </w:rPr>
        <w:t xml:space="preserve"> </w:t>
      </w:r>
      <w:r>
        <w:rPr>
          <w:b/>
          <w:spacing w:val="3"/>
          <w:sz w:val="23"/>
          <w:szCs w:val="23"/>
        </w:rPr>
        <w:t>o</w:t>
      </w:r>
      <w:r>
        <w:rPr>
          <w:b/>
          <w:sz w:val="23"/>
          <w:szCs w:val="23"/>
        </w:rPr>
        <w:t>f</w:t>
      </w:r>
      <w:r>
        <w:rPr>
          <w:b/>
          <w:spacing w:val="-3"/>
          <w:sz w:val="23"/>
          <w:szCs w:val="23"/>
        </w:rPr>
        <w:t xml:space="preserve"> </w:t>
      </w:r>
      <w:r>
        <w:rPr>
          <w:b/>
          <w:sz w:val="23"/>
          <w:szCs w:val="23"/>
        </w:rPr>
        <w:t>b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3"/>
          <w:sz w:val="23"/>
          <w:szCs w:val="23"/>
        </w:rPr>
        <w:t>r</w:t>
      </w:r>
      <w:r>
        <w:rPr>
          <w:b/>
          <w:spacing w:val="4"/>
          <w:sz w:val="23"/>
          <w:szCs w:val="23"/>
        </w:rPr>
        <w:t>t</w:t>
      </w:r>
      <w:r>
        <w:rPr>
          <w:b/>
          <w:sz w:val="23"/>
          <w:szCs w:val="23"/>
        </w:rPr>
        <w:t>h:</w:t>
      </w:r>
      <w:r>
        <w:rPr>
          <w:b/>
          <w:spacing w:val="5"/>
          <w:sz w:val="23"/>
          <w:szCs w:val="23"/>
        </w:rPr>
        <w:t xml:space="preserve"> </w:t>
      </w:r>
      <w:r w:rsidR="004F00D4" w:rsidRPr="004F00D4">
        <w:rPr>
          <w:bCs/>
          <w:spacing w:val="5"/>
          <w:sz w:val="23"/>
          <w:szCs w:val="23"/>
        </w:rPr>
        <w:t>11.02.1959</w:t>
      </w:r>
    </w:p>
    <w:p w:rsidR="005F2CA1" w:rsidRDefault="005F2CA1">
      <w:pPr>
        <w:spacing w:before="13" w:line="260" w:lineRule="exact"/>
        <w:rPr>
          <w:sz w:val="26"/>
          <w:szCs w:val="26"/>
        </w:rPr>
      </w:pPr>
    </w:p>
    <w:p w:rsidR="005F2CA1" w:rsidRDefault="006E32D9" w:rsidP="004F00D4">
      <w:pPr>
        <w:ind w:left="116"/>
        <w:rPr>
          <w:sz w:val="23"/>
          <w:szCs w:val="23"/>
        </w:rPr>
      </w:pPr>
      <w:r>
        <w:rPr>
          <w:b/>
          <w:spacing w:val="1"/>
          <w:sz w:val="23"/>
          <w:szCs w:val="23"/>
        </w:rPr>
        <w:t>P</w:t>
      </w:r>
      <w:r>
        <w:rPr>
          <w:b/>
          <w:spacing w:val="-7"/>
          <w:sz w:val="23"/>
          <w:szCs w:val="23"/>
        </w:rPr>
        <w:t>l</w:t>
      </w:r>
      <w:r>
        <w:rPr>
          <w:b/>
          <w:spacing w:val="8"/>
          <w:sz w:val="23"/>
          <w:szCs w:val="23"/>
        </w:rPr>
        <w:t>a</w:t>
      </w:r>
      <w:r>
        <w:rPr>
          <w:b/>
          <w:spacing w:val="-3"/>
          <w:sz w:val="23"/>
          <w:szCs w:val="23"/>
        </w:rPr>
        <w:t>c</w:t>
      </w:r>
      <w:r>
        <w:rPr>
          <w:b/>
          <w:sz w:val="23"/>
          <w:szCs w:val="23"/>
        </w:rPr>
        <w:t>e</w:t>
      </w:r>
      <w:r>
        <w:rPr>
          <w:b/>
          <w:spacing w:val="2"/>
          <w:sz w:val="23"/>
          <w:szCs w:val="23"/>
        </w:rPr>
        <w:t xml:space="preserve"> </w:t>
      </w:r>
      <w:r>
        <w:rPr>
          <w:b/>
          <w:spacing w:val="8"/>
          <w:sz w:val="23"/>
          <w:szCs w:val="23"/>
        </w:rPr>
        <w:t>o</w:t>
      </w:r>
      <w:r>
        <w:rPr>
          <w:b/>
          <w:sz w:val="23"/>
          <w:szCs w:val="23"/>
        </w:rPr>
        <w:t>f</w:t>
      </w:r>
      <w:r>
        <w:rPr>
          <w:b/>
          <w:spacing w:val="-3"/>
          <w:sz w:val="23"/>
          <w:szCs w:val="23"/>
        </w:rPr>
        <w:t xml:space="preserve"> </w:t>
      </w:r>
      <w:r>
        <w:rPr>
          <w:b/>
          <w:spacing w:val="3"/>
          <w:sz w:val="23"/>
          <w:szCs w:val="23"/>
        </w:rPr>
        <w:t>B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3"/>
          <w:sz w:val="23"/>
          <w:szCs w:val="23"/>
        </w:rPr>
        <w:t>r</w:t>
      </w:r>
      <w:r>
        <w:rPr>
          <w:b/>
          <w:spacing w:val="-1"/>
          <w:sz w:val="23"/>
          <w:szCs w:val="23"/>
        </w:rPr>
        <w:t>t</w:t>
      </w:r>
      <w:r>
        <w:rPr>
          <w:b/>
          <w:sz w:val="23"/>
          <w:szCs w:val="23"/>
        </w:rPr>
        <w:t>h</w:t>
      </w:r>
      <w:r>
        <w:rPr>
          <w:sz w:val="23"/>
          <w:szCs w:val="23"/>
        </w:rPr>
        <w:t>:</w:t>
      </w:r>
      <w:r>
        <w:rPr>
          <w:spacing w:val="-1"/>
          <w:sz w:val="23"/>
          <w:szCs w:val="23"/>
        </w:rPr>
        <w:t xml:space="preserve"> </w:t>
      </w:r>
      <w:proofErr w:type="spellStart"/>
      <w:r w:rsidR="004F00D4">
        <w:rPr>
          <w:spacing w:val="6"/>
          <w:sz w:val="23"/>
          <w:szCs w:val="23"/>
        </w:rPr>
        <w:t>Ambrolauri</w:t>
      </w:r>
      <w:proofErr w:type="spellEnd"/>
      <w:r>
        <w:rPr>
          <w:sz w:val="23"/>
          <w:szCs w:val="23"/>
        </w:rPr>
        <w:t>,</w:t>
      </w:r>
      <w:r>
        <w:rPr>
          <w:spacing w:val="1"/>
          <w:sz w:val="23"/>
          <w:szCs w:val="23"/>
        </w:rPr>
        <w:t xml:space="preserve"> </w:t>
      </w:r>
      <w:r>
        <w:rPr>
          <w:w w:val="101"/>
          <w:sz w:val="23"/>
          <w:szCs w:val="23"/>
        </w:rPr>
        <w:t>G</w:t>
      </w:r>
      <w:r>
        <w:rPr>
          <w:spacing w:val="2"/>
          <w:w w:val="101"/>
          <w:sz w:val="23"/>
          <w:szCs w:val="23"/>
        </w:rPr>
        <w:t>e</w:t>
      </w:r>
      <w:r>
        <w:rPr>
          <w:spacing w:val="8"/>
          <w:w w:val="101"/>
          <w:sz w:val="23"/>
          <w:szCs w:val="23"/>
        </w:rPr>
        <w:t>o</w:t>
      </w:r>
      <w:r>
        <w:rPr>
          <w:spacing w:val="-6"/>
          <w:w w:val="101"/>
          <w:sz w:val="23"/>
          <w:szCs w:val="23"/>
        </w:rPr>
        <w:t>r</w:t>
      </w:r>
      <w:r>
        <w:rPr>
          <w:spacing w:val="3"/>
          <w:w w:val="101"/>
          <w:sz w:val="23"/>
          <w:szCs w:val="23"/>
        </w:rPr>
        <w:t>g</w:t>
      </w:r>
      <w:r>
        <w:rPr>
          <w:spacing w:val="-2"/>
          <w:w w:val="101"/>
          <w:sz w:val="23"/>
          <w:szCs w:val="23"/>
        </w:rPr>
        <w:t>i</w:t>
      </w:r>
      <w:r>
        <w:rPr>
          <w:w w:val="101"/>
          <w:sz w:val="23"/>
          <w:szCs w:val="23"/>
        </w:rPr>
        <w:t>a</w:t>
      </w:r>
    </w:p>
    <w:p w:rsidR="005F2CA1" w:rsidRDefault="005F2CA1">
      <w:pPr>
        <w:spacing w:before="13" w:line="260" w:lineRule="exact"/>
        <w:rPr>
          <w:sz w:val="26"/>
          <w:szCs w:val="26"/>
        </w:rPr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-4"/>
          <w:sz w:val="23"/>
          <w:szCs w:val="23"/>
        </w:rPr>
        <w:t>M</w:t>
      </w:r>
      <w:r>
        <w:rPr>
          <w:b/>
          <w:spacing w:val="8"/>
          <w:sz w:val="23"/>
          <w:szCs w:val="23"/>
        </w:rPr>
        <w:t>a</w:t>
      </w:r>
      <w:r>
        <w:rPr>
          <w:b/>
          <w:spacing w:val="-3"/>
          <w:sz w:val="23"/>
          <w:szCs w:val="23"/>
        </w:rPr>
        <w:t>r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6"/>
          <w:sz w:val="23"/>
          <w:szCs w:val="23"/>
        </w:rPr>
        <w:t>t</w:t>
      </w:r>
      <w:r>
        <w:rPr>
          <w:b/>
          <w:spacing w:val="8"/>
          <w:sz w:val="23"/>
          <w:szCs w:val="23"/>
        </w:rPr>
        <w:t>a</w:t>
      </w:r>
      <w:r>
        <w:rPr>
          <w:b/>
          <w:sz w:val="23"/>
          <w:szCs w:val="23"/>
        </w:rPr>
        <w:t>l</w:t>
      </w:r>
      <w:r>
        <w:rPr>
          <w:b/>
          <w:spacing w:val="1"/>
          <w:sz w:val="23"/>
          <w:szCs w:val="23"/>
        </w:rPr>
        <w:t xml:space="preserve"> </w:t>
      </w:r>
      <w:r>
        <w:rPr>
          <w:b/>
          <w:sz w:val="23"/>
          <w:szCs w:val="23"/>
        </w:rPr>
        <w:t>s</w:t>
      </w:r>
      <w:r>
        <w:rPr>
          <w:b/>
          <w:spacing w:val="-1"/>
          <w:sz w:val="23"/>
          <w:szCs w:val="23"/>
        </w:rPr>
        <w:t>t</w:t>
      </w:r>
      <w:r>
        <w:rPr>
          <w:b/>
          <w:spacing w:val="3"/>
          <w:sz w:val="23"/>
          <w:szCs w:val="23"/>
        </w:rPr>
        <w:t>a</w:t>
      </w:r>
      <w:r>
        <w:rPr>
          <w:b/>
          <w:spacing w:val="-1"/>
          <w:sz w:val="23"/>
          <w:szCs w:val="23"/>
        </w:rPr>
        <w:t>t</w:t>
      </w:r>
      <w:r>
        <w:rPr>
          <w:b/>
          <w:spacing w:val="-5"/>
          <w:sz w:val="23"/>
          <w:szCs w:val="23"/>
        </w:rPr>
        <w:t>u</w:t>
      </w:r>
      <w:r>
        <w:rPr>
          <w:b/>
          <w:spacing w:val="10"/>
          <w:sz w:val="23"/>
          <w:szCs w:val="23"/>
        </w:rPr>
        <w:t>s</w:t>
      </w:r>
      <w:r>
        <w:rPr>
          <w:sz w:val="23"/>
          <w:szCs w:val="23"/>
        </w:rPr>
        <w:t>:</w:t>
      </w:r>
      <w:r>
        <w:rPr>
          <w:spacing w:val="-1"/>
          <w:sz w:val="23"/>
          <w:szCs w:val="23"/>
        </w:rPr>
        <w:t xml:space="preserve"> </w:t>
      </w:r>
      <w:r w:rsidR="004F00D4">
        <w:rPr>
          <w:spacing w:val="-1"/>
          <w:sz w:val="23"/>
          <w:szCs w:val="23"/>
        </w:rPr>
        <w:t>married</w:t>
      </w:r>
    </w:p>
    <w:p w:rsidR="005F2CA1" w:rsidRDefault="005F2CA1">
      <w:pPr>
        <w:spacing w:before="18" w:line="260" w:lineRule="exact"/>
        <w:rPr>
          <w:sz w:val="26"/>
          <w:szCs w:val="26"/>
        </w:rPr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3"/>
          <w:w w:val="101"/>
          <w:sz w:val="23"/>
          <w:szCs w:val="23"/>
        </w:rPr>
        <w:t>E</w:t>
      </w:r>
      <w:r>
        <w:rPr>
          <w:b/>
          <w:w w:val="101"/>
          <w:sz w:val="23"/>
          <w:szCs w:val="23"/>
        </w:rPr>
        <w:t>d</w:t>
      </w:r>
      <w:r>
        <w:rPr>
          <w:b/>
          <w:spacing w:val="-5"/>
          <w:w w:val="101"/>
          <w:sz w:val="23"/>
          <w:szCs w:val="23"/>
        </w:rPr>
        <w:t>u</w:t>
      </w:r>
      <w:r>
        <w:rPr>
          <w:b/>
          <w:spacing w:val="2"/>
          <w:w w:val="101"/>
          <w:sz w:val="23"/>
          <w:szCs w:val="23"/>
        </w:rPr>
        <w:t>c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1"/>
          <w:w w:val="101"/>
          <w:sz w:val="23"/>
          <w:szCs w:val="23"/>
        </w:rPr>
        <w:t>t</w:t>
      </w:r>
      <w:r>
        <w:rPr>
          <w:b/>
          <w:spacing w:val="-2"/>
          <w:w w:val="101"/>
          <w:sz w:val="23"/>
          <w:szCs w:val="23"/>
        </w:rPr>
        <w:t>i</w:t>
      </w:r>
      <w:r>
        <w:rPr>
          <w:b/>
          <w:spacing w:val="3"/>
          <w:w w:val="101"/>
          <w:sz w:val="23"/>
          <w:szCs w:val="23"/>
        </w:rPr>
        <w:t>o</w:t>
      </w:r>
      <w:r>
        <w:rPr>
          <w:b/>
          <w:w w:val="101"/>
          <w:sz w:val="23"/>
          <w:szCs w:val="23"/>
        </w:rPr>
        <w:t>n</w:t>
      </w:r>
      <w:r>
        <w:rPr>
          <w:b/>
          <w:spacing w:val="-2"/>
          <w:w w:val="101"/>
          <w:sz w:val="23"/>
          <w:szCs w:val="23"/>
        </w:rPr>
        <w:t>/</w:t>
      </w:r>
      <w:r>
        <w:rPr>
          <w:b/>
          <w:w w:val="101"/>
          <w:sz w:val="23"/>
          <w:szCs w:val="23"/>
        </w:rPr>
        <w:t>Qu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2"/>
          <w:w w:val="101"/>
          <w:sz w:val="23"/>
          <w:szCs w:val="23"/>
        </w:rPr>
        <w:t>li</w:t>
      </w:r>
      <w:r>
        <w:rPr>
          <w:b/>
          <w:spacing w:val="-1"/>
          <w:w w:val="101"/>
          <w:sz w:val="23"/>
          <w:szCs w:val="23"/>
        </w:rPr>
        <w:t>f</w:t>
      </w:r>
      <w:r>
        <w:rPr>
          <w:b/>
          <w:spacing w:val="-2"/>
          <w:w w:val="101"/>
          <w:sz w:val="23"/>
          <w:szCs w:val="23"/>
        </w:rPr>
        <w:t>i</w:t>
      </w:r>
      <w:r>
        <w:rPr>
          <w:b/>
          <w:spacing w:val="7"/>
          <w:w w:val="101"/>
          <w:sz w:val="23"/>
          <w:szCs w:val="23"/>
        </w:rPr>
        <w:t>c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1"/>
          <w:w w:val="101"/>
          <w:sz w:val="23"/>
          <w:szCs w:val="23"/>
        </w:rPr>
        <w:t>t</w:t>
      </w:r>
      <w:r>
        <w:rPr>
          <w:b/>
          <w:spacing w:val="-7"/>
          <w:w w:val="101"/>
          <w:sz w:val="23"/>
          <w:szCs w:val="23"/>
        </w:rPr>
        <w:t>i</w:t>
      </w:r>
      <w:r>
        <w:rPr>
          <w:b/>
          <w:spacing w:val="8"/>
          <w:w w:val="101"/>
          <w:sz w:val="23"/>
          <w:szCs w:val="23"/>
        </w:rPr>
        <w:t>o</w:t>
      </w:r>
      <w:r>
        <w:rPr>
          <w:b/>
          <w:spacing w:val="-5"/>
          <w:w w:val="101"/>
          <w:sz w:val="23"/>
          <w:szCs w:val="23"/>
        </w:rPr>
        <w:t>n</w:t>
      </w:r>
      <w:r>
        <w:rPr>
          <w:b/>
          <w:w w:val="101"/>
          <w:sz w:val="23"/>
          <w:szCs w:val="23"/>
        </w:rPr>
        <w:t>:</w:t>
      </w:r>
    </w:p>
    <w:p w:rsidR="004F00D4" w:rsidRDefault="004F00D4">
      <w:pPr>
        <w:spacing w:line="240" w:lineRule="exact"/>
        <w:ind w:left="116"/>
        <w:rPr>
          <w:spacing w:val="-1"/>
          <w:sz w:val="23"/>
          <w:szCs w:val="23"/>
        </w:rPr>
      </w:pPr>
    </w:p>
    <w:p w:rsidR="00E261CA" w:rsidRDefault="00E261CA">
      <w:pPr>
        <w:spacing w:line="240" w:lineRule="exact"/>
        <w:ind w:left="116"/>
        <w:rPr>
          <w:spacing w:val="-1"/>
          <w:sz w:val="23"/>
          <w:szCs w:val="23"/>
        </w:rPr>
      </w:pPr>
    </w:p>
    <w:p w:rsidR="005F2CA1" w:rsidRDefault="004F00D4" w:rsidP="006A7E82">
      <w:pPr>
        <w:spacing w:line="480" w:lineRule="auto"/>
        <w:ind w:left="1134" w:hanging="1134"/>
        <w:rPr>
          <w:sz w:val="23"/>
          <w:szCs w:val="23"/>
        </w:rPr>
      </w:pPr>
      <w:r>
        <w:rPr>
          <w:spacing w:val="-1"/>
          <w:sz w:val="23"/>
          <w:szCs w:val="23"/>
        </w:rPr>
        <w:t xml:space="preserve">1978-1982 – </w:t>
      </w:r>
      <w:proofErr w:type="spellStart"/>
      <w:r>
        <w:rPr>
          <w:spacing w:val="-1"/>
          <w:sz w:val="23"/>
          <w:szCs w:val="23"/>
        </w:rPr>
        <w:t>Iakob</w:t>
      </w:r>
      <w:proofErr w:type="spellEnd"/>
      <w:r>
        <w:rPr>
          <w:spacing w:val="-1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Gogebashvili</w:t>
      </w:r>
      <w:proofErr w:type="spellEnd"/>
      <w:r>
        <w:rPr>
          <w:spacing w:val="-1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Telavi</w:t>
      </w:r>
      <w:proofErr w:type="spellEnd"/>
      <w:r>
        <w:rPr>
          <w:spacing w:val="-1"/>
          <w:sz w:val="23"/>
          <w:szCs w:val="23"/>
        </w:rPr>
        <w:t xml:space="preserve"> State Pedagogical Institute, Faculty of History and Philology</w:t>
      </w:r>
      <w:proofErr w:type="gramStart"/>
      <w:r>
        <w:rPr>
          <w:spacing w:val="-1"/>
          <w:sz w:val="23"/>
          <w:szCs w:val="23"/>
        </w:rPr>
        <w:t xml:space="preserve">, </w:t>
      </w:r>
      <w:r w:rsidR="006A7E82">
        <w:rPr>
          <w:spacing w:val="-1"/>
          <w:sz w:val="23"/>
          <w:szCs w:val="23"/>
        </w:rPr>
        <w:t xml:space="preserve"> </w:t>
      </w:r>
      <w:r>
        <w:rPr>
          <w:spacing w:val="-1"/>
          <w:sz w:val="23"/>
          <w:szCs w:val="23"/>
        </w:rPr>
        <w:t>the</w:t>
      </w:r>
      <w:proofErr w:type="gramEnd"/>
      <w:r>
        <w:rPr>
          <w:spacing w:val="-1"/>
          <w:sz w:val="23"/>
          <w:szCs w:val="23"/>
        </w:rPr>
        <w:t xml:space="preserve"> Qualif</w:t>
      </w:r>
      <w:bookmarkStart w:id="0" w:name="_GoBack"/>
      <w:bookmarkEnd w:id="0"/>
      <w:r>
        <w:rPr>
          <w:spacing w:val="-1"/>
          <w:sz w:val="23"/>
          <w:szCs w:val="23"/>
        </w:rPr>
        <w:t xml:space="preserve">ication of teacher. </w:t>
      </w:r>
    </w:p>
    <w:p w:rsidR="005F2CA1" w:rsidRDefault="005F2CA1">
      <w:pPr>
        <w:spacing w:line="200" w:lineRule="exact"/>
      </w:pPr>
    </w:p>
    <w:p w:rsidR="005F2CA1" w:rsidRDefault="005F2CA1">
      <w:pPr>
        <w:spacing w:line="200" w:lineRule="exact"/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3"/>
          <w:sz w:val="23"/>
          <w:szCs w:val="23"/>
        </w:rPr>
        <w:t>E</w:t>
      </w:r>
      <w:r>
        <w:rPr>
          <w:b/>
          <w:spacing w:val="2"/>
          <w:sz w:val="23"/>
          <w:szCs w:val="23"/>
        </w:rPr>
        <w:t>m</w:t>
      </w:r>
      <w:r>
        <w:rPr>
          <w:b/>
          <w:sz w:val="23"/>
          <w:szCs w:val="23"/>
        </w:rPr>
        <w:t>p</w:t>
      </w:r>
      <w:r>
        <w:rPr>
          <w:b/>
          <w:spacing w:val="-7"/>
          <w:sz w:val="23"/>
          <w:szCs w:val="23"/>
        </w:rPr>
        <w:t>l</w:t>
      </w:r>
      <w:r>
        <w:rPr>
          <w:b/>
          <w:spacing w:val="3"/>
          <w:sz w:val="23"/>
          <w:szCs w:val="23"/>
        </w:rPr>
        <w:t>o</w:t>
      </w:r>
      <w:r>
        <w:rPr>
          <w:b/>
          <w:spacing w:val="-1"/>
          <w:sz w:val="23"/>
          <w:szCs w:val="23"/>
        </w:rPr>
        <w:t>y</w:t>
      </w:r>
      <w:r>
        <w:rPr>
          <w:b/>
          <w:spacing w:val="2"/>
          <w:sz w:val="23"/>
          <w:szCs w:val="23"/>
        </w:rPr>
        <w:t>me</w:t>
      </w:r>
      <w:r>
        <w:rPr>
          <w:b/>
          <w:sz w:val="23"/>
          <w:szCs w:val="23"/>
        </w:rPr>
        <w:t>nt</w:t>
      </w:r>
      <w:r>
        <w:rPr>
          <w:b/>
          <w:spacing w:val="8"/>
          <w:sz w:val="23"/>
          <w:szCs w:val="23"/>
        </w:rPr>
        <w:t xml:space="preserve"> </w:t>
      </w:r>
      <w:r>
        <w:rPr>
          <w:b/>
          <w:spacing w:val="-1"/>
          <w:sz w:val="23"/>
          <w:szCs w:val="23"/>
        </w:rPr>
        <w:t>t</w:t>
      </w:r>
      <w:r>
        <w:rPr>
          <w:b/>
          <w:sz w:val="23"/>
          <w:szCs w:val="23"/>
        </w:rPr>
        <w:t>o</w:t>
      </w:r>
      <w:r>
        <w:rPr>
          <w:b/>
          <w:spacing w:val="5"/>
          <w:sz w:val="23"/>
          <w:szCs w:val="23"/>
        </w:rPr>
        <w:t xml:space="preserve"> </w:t>
      </w:r>
      <w:r>
        <w:rPr>
          <w:b/>
          <w:w w:val="101"/>
          <w:sz w:val="23"/>
          <w:szCs w:val="23"/>
        </w:rPr>
        <w:t>d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1"/>
          <w:w w:val="101"/>
          <w:sz w:val="23"/>
          <w:szCs w:val="23"/>
        </w:rPr>
        <w:t>t</w:t>
      </w:r>
      <w:r>
        <w:rPr>
          <w:b/>
          <w:spacing w:val="2"/>
          <w:w w:val="101"/>
          <w:sz w:val="23"/>
          <w:szCs w:val="23"/>
        </w:rPr>
        <w:t>e</w:t>
      </w:r>
      <w:r>
        <w:rPr>
          <w:w w:val="101"/>
          <w:sz w:val="23"/>
          <w:szCs w:val="23"/>
        </w:rPr>
        <w:t>:</w:t>
      </w:r>
    </w:p>
    <w:p w:rsidR="00E261CA" w:rsidRDefault="00E261CA">
      <w:pPr>
        <w:spacing w:before="4"/>
        <w:ind w:left="116"/>
        <w:rPr>
          <w:spacing w:val="-1"/>
          <w:sz w:val="23"/>
          <w:szCs w:val="23"/>
        </w:rPr>
      </w:pPr>
    </w:p>
    <w:p w:rsidR="005F2CA1" w:rsidRDefault="00E261CA">
      <w:pPr>
        <w:spacing w:before="4"/>
        <w:ind w:left="116"/>
        <w:rPr>
          <w:sz w:val="23"/>
          <w:szCs w:val="23"/>
        </w:rPr>
      </w:pPr>
      <w:r>
        <w:rPr>
          <w:spacing w:val="-1"/>
          <w:sz w:val="23"/>
          <w:szCs w:val="23"/>
        </w:rPr>
        <w:t>1996</w:t>
      </w:r>
      <w:r w:rsidR="006E32D9">
        <w:rPr>
          <w:spacing w:val="4"/>
          <w:sz w:val="23"/>
          <w:szCs w:val="23"/>
        </w:rPr>
        <w:t xml:space="preserve"> </w:t>
      </w:r>
      <w:r w:rsidR="006E32D9">
        <w:rPr>
          <w:spacing w:val="-1"/>
          <w:sz w:val="23"/>
          <w:szCs w:val="23"/>
        </w:rPr>
        <w:t>u</w:t>
      </w:r>
      <w:r w:rsidR="006E32D9">
        <w:rPr>
          <w:sz w:val="23"/>
          <w:szCs w:val="23"/>
        </w:rPr>
        <w:t>p</w:t>
      </w:r>
      <w:r w:rsidR="006E32D9">
        <w:rPr>
          <w:spacing w:val="5"/>
          <w:sz w:val="23"/>
          <w:szCs w:val="23"/>
        </w:rPr>
        <w:t xml:space="preserve"> </w:t>
      </w:r>
      <w:r w:rsidR="006E32D9">
        <w:rPr>
          <w:spacing w:val="2"/>
          <w:sz w:val="23"/>
          <w:szCs w:val="23"/>
        </w:rPr>
        <w:t>t</w:t>
      </w:r>
      <w:r w:rsidR="006E32D9">
        <w:rPr>
          <w:spacing w:val="-1"/>
          <w:sz w:val="23"/>
          <w:szCs w:val="23"/>
        </w:rPr>
        <w:t>o</w:t>
      </w:r>
      <w:r w:rsidR="006E32D9">
        <w:rPr>
          <w:spacing w:val="3"/>
          <w:sz w:val="23"/>
          <w:szCs w:val="23"/>
        </w:rPr>
        <w:t>d</w:t>
      </w:r>
      <w:r w:rsidR="006E32D9">
        <w:rPr>
          <w:spacing w:val="2"/>
          <w:sz w:val="23"/>
          <w:szCs w:val="23"/>
        </w:rPr>
        <w:t>a</w:t>
      </w:r>
      <w:r w:rsidR="006E32D9">
        <w:rPr>
          <w:sz w:val="23"/>
          <w:szCs w:val="23"/>
        </w:rPr>
        <w:t>y</w:t>
      </w:r>
      <w:r>
        <w:rPr>
          <w:sz w:val="23"/>
          <w:szCs w:val="23"/>
        </w:rPr>
        <w:t xml:space="preserve"> – LEPL </w:t>
      </w:r>
      <w:proofErr w:type="spellStart"/>
      <w:r>
        <w:rPr>
          <w:sz w:val="23"/>
          <w:szCs w:val="23"/>
        </w:rPr>
        <w:t>Iakob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Gogebashvili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Telavi</w:t>
      </w:r>
      <w:proofErr w:type="spellEnd"/>
      <w:r>
        <w:rPr>
          <w:sz w:val="23"/>
          <w:szCs w:val="23"/>
        </w:rPr>
        <w:t xml:space="preserve"> State University, Archivist.</w:t>
      </w:r>
      <w:r w:rsidR="006E32D9">
        <w:rPr>
          <w:sz w:val="23"/>
          <w:szCs w:val="23"/>
        </w:rPr>
        <w:t xml:space="preserve">                </w:t>
      </w:r>
      <w:r w:rsidR="006E32D9">
        <w:rPr>
          <w:spacing w:val="11"/>
          <w:sz w:val="23"/>
          <w:szCs w:val="23"/>
        </w:rPr>
        <w:t xml:space="preserve"> </w:t>
      </w:r>
    </w:p>
    <w:p w:rsidR="005F2CA1" w:rsidRDefault="005F2CA1">
      <w:pPr>
        <w:spacing w:before="9" w:line="120" w:lineRule="exact"/>
        <w:rPr>
          <w:sz w:val="13"/>
          <w:szCs w:val="13"/>
        </w:rPr>
      </w:pPr>
    </w:p>
    <w:p w:rsidR="00E261CA" w:rsidRDefault="00E261CA">
      <w:pPr>
        <w:ind w:left="116"/>
        <w:rPr>
          <w:spacing w:val="-1"/>
          <w:sz w:val="23"/>
          <w:szCs w:val="23"/>
        </w:rPr>
      </w:pPr>
    </w:p>
    <w:p w:rsidR="005F2CA1" w:rsidRDefault="00E261CA">
      <w:pPr>
        <w:ind w:left="116"/>
        <w:rPr>
          <w:sz w:val="23"/>
          <w:szCs w:val="23"/>
        </w:rPr>
      </w:pPr>
      <w:r>
        <w:rPr>
          <w:spacing w:val="-1"/>
          <w:sz w:val="23"/>
          <w:szCs w:val="23"/>
        </w:rPr>
        <w:t xml:space="preserve">1983-1996 </w:t>
      </w:r>
      <w:r w:rsidR="00D21736">
        <w:rPr>
          <w:spacing w:val="-1"/>
          <w:sz w:val="23"/>
          <w:szCs w:val="23"/>
        </w:rPr>
        <w:t>–</w:t>
      </w:r>
      <w:r>
        <w:rPr>
          <w:spacing w:val="-1"/>
          <w:sz w:val="23"/>
          <w:szCs w:val="23"/>
        </w:rPr>
        <w:t xml:space="preserve"> </w:t>
      </w:r>
      <w:proofErr w:type="spellStart"/>
      <w:r w:rsidR="00D21736">
        <w:rPr>
          <w:spacing w:val="-1"/>
          <w:sz w:val="23"/>
          <w:szCs w:val="23"/>
        </w:rPr>
        <w:t>Telavi</w:t>
      </w:r>
      <w:proofErr w:type="spellEnd"/>
      <w:r w:rsidR="00D21736">
        <w:rPr>
          <w:spacing w:val="-1"/>
          <w:sz w:val="23"/>
          <w:szCs w:val="23"/>
        </w:rPr>
        <w:t xml:space="preserve"> Historical Museum, Guide.</w:t>
      </w:r>
      <w:r w:rsidR="006E32D9">
        <w:rPr>
          <w:sz w:val="23"/>
          <w:szCs w:val="23"/>
        </w:rPr>
        <w:t xml:space="preserve">                          </w:t>
      </w:r>
      <w:r w:rsidR="006E32D9">
        <w:rPr>
          <w:spacing w:val="32"/>
          <w:sz w:val="23"/>
          <w:szCs w:val="23"/>
        </w:rPr>
        <w:t xml:space="preserve"> </w:t>
      </w:r>
    </w:p>
    <w:p w:rsidR="005F2CA1" w:rsidRDefault="005F2CA1">
      <w:pPr>
        <w:spacing w:before="2" w:line="140" w:lineRule="exact"/>
        <w:rPr>
          <w:sz w:val="14"/>
          <w:szCs w:val="14"/>
        </w:rPr>
      </w:pPr>
    </w:p>
    <w:p w:rsidR="005F2CA1" w:rsidRDefault="005F2CA1" w:rsidP="006E32D9">
      <w:pPr>
        <w:rPr>
          <w:sz w:val="23"/>
          <w:szCs w:val="23"/>
        </w:rPr>
      </w:pPr>
    </w:p>
    <w:p w:rsidR="005F2CA1" w:rsidRDefault="005F2CA1">
      <w:pPr>
        <w:spacing w:before="2" w:line="140" w:lineRule="exact"/>
        <w:rPr>
          <w:sz w:val="14"/>
          <w:szCs w:val="14"/>
        </w:rPr>
      </w:pPr>
    </w:p>
    <w:p w:rsidR="005F2CA1" w:rsidRDefault="005F2CA1">
      <w:pPr>
        <w:spacing w:line="200" w:lineRule="exact"/>
      </w:pPr>
    </w:p>
    <w:p w:rsidR="005F2CA1" w:rsidRDefault="005F2CA1">
      <w:pPr>
        <w:spacing w:line="200" w:lineRule="exact"/>
      </w:pPr>
    </w:p>
    <w:p w:rsidR="005F2CA1" w:rsidRDefault="006E32D9" w:rsidP="00D21736">
      <w:pPr>
        <w:ind w:left="116"/>
        <w:rPr>
          <w:sz w:val="23"/>
          <w:szCs w:val="23"/>
        </w:rPr>
      </w:pPr>
      <w:r>
        <w:rPr>
          <w:b/>
          <w:spacing w:val="-2"/>
          <w:sz w:val="23"/>
          <w:szCs w:val="23"/>
        </w:rPr>
        <w:t>L</w:t>
      </w:r>
      <w:r>
        <w:rPr>
          <w:b/>
          <w:spacing w:val="3"/>
          <w:sz w:val="23"/>
          <w:szCs w:val="23"/>
        </w:rPr>
        <w:t>a</w:t>
      </w:r>
      <w:r>
        <w:rPr>
          <w:b/>
          <w:spacing w:val="-5"/>
          <w:sz w:val="23"/>
          <w:szCs w:val="23"/>
        </w:rPr>
        <w:t>n</w:t>
      </w:r>
      <w:r>
        <w:rPr>
          <w:b/>
          <w:spacing w:val="8"/>
          <w:sz w:val="23"/>
          <w:szCs w:val="23"/>
        </w:rPr>
        <w:t>g</w:t>
      </w:r>
      <w:r>
        <w:rPr>
          <w:b/>
          <w:spacing w:val="-5"/>
          <w:sz w:val="23"/>
          <w:szCs w:val="23"/>
        </w:rPr>
        <w:t>u</w:t>
      </w:r>
      <w:r>
        <w:rPr>
          <w:b/>
          <w:spacing w:val="-1"/>
          <w:sz w:val="23"/>
          <w:szCs w:val="23"/>
        </w:rPr>
        <w:t>a</w:t>
      </w:r>
      <w:r>
        <w:rPr>
          <w:b/>
          <w:spacing w:val="3"/>
          <w:sz w:val="23"/>
          <w:szCs w:val="23"/>
        </w:rPr>
        <w:t>g</w:t>
      </w:r>
      <w:r>
        <w:rPr>
          <w:b/>
          <w:spacing w:val="2"/>
          <w:sz w:val="23"/>
          <w:szCs w:val="23"/>
        </w:rPr>
        <w:t>e</w:t>
      </w:r>
      <w:r>
        <w:rPr>
          <w:b/>
          <w:sz w:val="23"/>
          <w:szCs w:val="23"/>
        </w:rPr>
        <w:t xml:space="preserve">s:                     </w:t>
      </w:r>
      <w:r>
        <w:rPr>
          <w:b/>
          <w:spacing w:val="22"/>
          <w:sz w:val="23"/>
          <w:szCs w:val="23"/>
        </w:rPr>
        <w:t xml:space="preserve"> </w:t>
      </w:r>
      <w:r>
        <w:rPr>
          <w:sz w:val="23"/>
          <w:szCs w:val="23"/>
        </w:rPr>
        <w:t>G</w:t>
      </w:r>
      <w:r>
        <w:rPr>
          <w:spacing w:val="2"/>
          <w:sz w:val="23"/>
          <w:szCs w:val="23"/>
        </w:rPr>
        <w:t>e</w:t>
      </w:r>
      <w:r>
        <w:rPr>
          <w:spacing w:val="3"/>
          <w:sz w:val="23"/>
          <w:szCs w:val="23"/>
        </w:rPr>
        <w:t>o</w:t>
      </w:r>
      <w:r>
        <w:rPr>
          <w:spacing w:val="-1"/>
          <w:sz w:val="23"/>
          <w:szCs w:val="23"/>
        </w:rPr>
        <w:t>rg</w:t>
      </w:r>
      <w:r>
        <w:rPr>
          <w:spacing w:val="2"/>
          <w:sz w:val="23"/>
          <w:szCs w:val="23"/>
        </w:rPr>
        <w:t>i</w:t>
      </w:r>
      <w:r>
        <w:rPr>
          <w:spacing w:val="-3"/>
          <w:sz w:val="23"/>
          <w:szCs w:val="23"/>
        </w:rPr>
        <w:t>a</w:t>
      </w:r>
      <w:r>
        <w:rPr>
          <w:sz w:val="23"/>
          <w:szCs w:val="23"/>
        </w:rPr>
        <w:t>n</w:t>
      </w:r>
      <w:r>
        <w:rPr>
          <w:spacing w:val="12"/>
          <w:sz w:val="23"/>
          <w:szCs w:val="23"/>
        </w:rPr>
        <w:t xml:space="preserve"> </w:t>
      </w:r>
      <w:r>
        <w:rPr>
          <w:spacing w:val="-1"/>
          <w:sz w:val="23"/>
          <w:szCs w:val="23"/>
        </w:rPr>
        <w:t>(</w:t>
      </w:r>
      <w:r>
        <w:rPr>
          <w:spacing w:val="3"/>
          <w:sz w:val="23"/>
          <w:szCs w:val="23"/>
        </w:rPr>
        <w:t>n</w:t>
      </w:r>
      <w:r>
        <w:rPr>
          <w:spacing w:val="2"/>
          <w:sz w:val="23"/>
          <w:szCs w:val="23"/>
        </w:rPr>
        <w:t>a</w:t>
      </w:r>
      <w:r>
        <w:rPr>
          <w:spacing w:val="-2"/>
          <w:sz w:val="23"/>
          <w:szCs w:val="23"/>
        </w:rPr>
        <w:t>t</w:t>
      </w:r>
      <w:r>
        <w:rPr>
          <w:spacing w:val="2"/>
          <w:sz w:val="23"/>
          <w:szCs w:val="23"/>
        </w:rPr>
        <w:t>i</w:t>
      </w:r>
      <w:r>
        <w:rPr>
          <w:spacing w:val="-6"/>
          <w:sz w:val="23"/>
          <w:szCs w:val="23"/>
        </w:rPr>
        <w:t>v</w:t>
      </w:r>
      <w:r>
        <w:rPr>
          <w:spacing w:val="7"/>
          <w:sz w:val="23"/>
          <w:szCs w:val="23"/>
        </w:rPr>
        <w:t>e</w:t>
      </w:r>
      <w:r>
        <w:rPr>
          <w:spacing w:val="-6"/>
          <w:sz w:val="23"/>
          <w:szCs w:val="23"/>
        </w:rPr>
        <w:t>)</w:t>
      </w:r>
      <w:r>
        <w:rPr>
          <w:sz w:val="23"/>
          <w:szCs w:val="23"/>
        </w:rPr>
        <w:t>,</w:t>
      </w:r>
      <w:r>
        <w:rPr>
          <w:spacing w:val="7"/>
          <w:sz w:val="23"/>
          <w:szCs w:val="23"/>
        </w:rPr>
        <w:t xml:space="preserve"> </w:t>
      </w:r>
      <w:r>
        <w:rPr>
          <w:spacing w:val="1"/>
          <w:sz w:val="23"/>
          <w:szCs w:val="23"/>
        </w:rPr>
        <w:t>E</w:t>
      </w:r>
      <w:r>
        <w:rPr>
          <w:spacing w:val="3"/>
          <w:sz w:val="23"/>
          <w:szCs w:val="23"/>
        </w:rPr>
        <w:t>n</w:t>
      </w:r>
      <w:r>
        <w:rPr>
          <w:spacing w:val="-1"/>
          <w:sz w:val="23"/>
          <w:szCs w:val="23"/>
        </w:rPr>
        <w:t>g</w:t>
      </w:r>
      <w:r>
        <w:rPr>
          <w:spacing w:val="2"/>
          <w:sz w:val="23"/>
          <w:szCs w:val="23"/>
        </w:rPr>
        <w:t>l</w:t>
      </w:r>
      <w:r>
        <w:rPr>
          <w:spacing w:val="-2"/>
          <w:sz w:val="23"/>
          <w:szCs w:val="23"/>
        </w:rPr>
        <w:t>i</w:t>
      </w:r>
      <w:r>
        <w:rPr>
          <w:spacing w:val="-4"/>
          <w:sz w:val="23"/>
          <w:szCs w:val="23"/>
        </w:rPr>
        <w:t>s</w:t>
      </w:r>
      <w:r>
        <w:rPr>
          <w:sz w:val="23"/>
          <w:szCs w:val="23"/>
        </w:rPr>
        <w:t>h</w:t>
      </w:r>
      <w:r>
        <w:rPr>
          <w:spacing w:val="10"/>
          <w:sz w:val="23"/>
          <w:szCs w:val="23"/>
        </w:rPr>
        <w:t xml:space="preserve"> </w:t>
      </w:r>
      <w:r>
        <w:rPr>
          <w:spacing w:val="4"/>
          <w:sz w:val="23"/>
          <w:szCs w:val="23"/>
        </w:rPr>
        <w:t>(</w:t>
      </w:r>
      <w:r w:rsidR="00D21736">
        <w:rPr>
          <w:spacing w:val="-11"/>
          <w:sz w:val="23"/>
          <w:szCs w:val="23"/>
        </w:rPr>
        <w:t>average</w:t>
      </w:r>
      <w:r>
        <w:rPr>
          <w:spacing w:val="-5"/>
          <w:sz w:val="23"/>
          <w:szCs w:val="23"/>
        </w:rPr>
        <w:t>)</w:t>
      </w:r>
      <w:r>
        <w:rPr>
          <w:sz w:val="23"/>
          <w:szCs w:val="23"/>
        </w:rPr>
        <w:t>,</w:t>
      </w:r>
      <w:r>
        <w:rPr>
          <w:spacing w:val="6"/>
          <w:sz w:val="23"/>
          <w:szCs w:val="23"/>
        </w:rPr>
        <w:t xml:space="preserve"> </w:t>
      </w:r>
      <w:r>
        <w:rPr>
          <w:spacing w:val="3"/>
          <w:sz w:val="23"/>
          <w:szCs w:val="23"/>
        </w:rPr>
        <w:t>Ru</w:t>
      </w:r>
      <w:r>
        <w:rPr>
          <w:spacing w:val="-4"/>
          <w:sz w:val="23"/>
          <w:szCs w:val="23"/>
        </w:rPr>
        <w:t>s</w:t>
      </w:r>
      <w:r>
        <w:rPr>
          <w:spacing w:val="5"/>
          <w:sz w:val="23"/>
          <w:szCs w:val="23"/>
        </w:rPr>
        <w:t>s</w:t>
      </w:r>
      <w:r>
        <w:rPr>
          <w:spacing w:val="2"/>
          <w:sz w:val="23"/>
          <w:szCs w:val="23"/>
        </w:rPr>
        <w:t>i</w:t>
      </w:r>
      <w:r>
        <w:rPr>
          <w:spacing w:val="-7"/>
          <w:sz w:val="23"/>
          <w:szCs w:val="23"/>
        </w:rPr>
        <w:t>a</w:t>
      </w:r>
      <w:r>
        <w:rPr>
          <w:sz w:val="23"/>
          <w:szCs w:val="23"/>
        </w:rPr>
        <w:t>n</w:t>
      </w:r>
      <w:r>
        <w:rPr>
          <w:spacing w:val="10"/>
          <w:sz w:val="23"/>
          <w:szCs w:val="23"/>
        </w:rPr>
        <w:t xml:space="preserve"> </w:t>
      </w:r>
      <w:r>
        <w:rPr>
          <w:spacing w:val="-1"/>
          <w:sz w:val="23"/>
          <w:szCs w:val="23"/>
        </w:rPr>
        <w:t>(go</w:t>
      </w:r>
      <w:r>
        <w:rPr>
          <w:spacing w:val="3"/>
          <w:sz w:val="23"/>
          <w:szCs w:val="23"/>
        </w:rPr>
        <w:t>od</w:t>
      </w:r>
      <w:r>
        <w:rPr>
          <w:spacing w:val="-6"/>
          <w:sz w:val="23"/>
          <w:szCs w:val="23"/>
        </w:rPr>
        <w:t>)</w:t>
      </w:r>
      <w:r w:rsidR="00D21736">
        <w:rPr>
          <w:sz w:val="23"/>
          <w:szCs w:val="23"/>
        </w:rPr>
        <w:t>.</w:t>
      </w:r>
    </w:p>
    <w:p w:rsidR="005F2CA1" w:rsidRDefault="005F2CA1">
      <w:pPr>
        <w:spacing w:before="2" w:line="100" w:lineRule="exact"/>
        <w:rPr>
          <w:sz w:val="11"/>
          <w:szCs w:val="11"/>
        </w:rPr>
      </w:pPr>
    </w:p>
    <w:p w:rsidR="005F2CA1" w:rsidRDefault="005F2CA1">
      <w:pPr>
        <w:spacing w:line="200" w:lineRule="exact"/>
      </w:pPr>
    </w:p>
    <w:p w:rsidR="005F2CA1" w:rsidRDefault="006E32D9" w:rsidP="00D21736">
      <w:pPr>
        <w:spacing w:line="283" w:lineRule="auto"/>
        <w:ind w:left="2679" w:right="1494" w:hanging="2563"/>
        <w:rPr>
          <w:sz w:val="23"/>
          <w:szCs w:val="23"/>
        </w:rPr>
      </w:pPr>
      <w:r>
        <w:rPr>
          <w:b/>
          <w:sz w:val="23"/>
          <w:szCs w:val="23"/>
        </w:rPr>
        <w:t>Sk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7"/>
          <w:sz w:val="23"/>
          <w:szCs w:val="23"/>
        </w:rPr>
        <w:t>l</w:t>
      </w:r>
      <w:r>
        <w:rPr>
          <w:b/>
          <w:spacing w:val="-2"/>
          <w:sz w:val="23"/>
          <w:szCs w:val="23"/>
        </w:rPr>
        <w:t>l</w:t>
      </w:r>
      <w:r>
        <w:rPr>
          <w:b/>
          <w:spacing w:val="5"/>
          <w:sz w:val="23"/>
          <w:szCs w:val="23"/>
        </w:rPr>
        <w:t>s</w:t>
      </w:r>
      <w:r>
        <w:rPr>
          <w:b/>
          <w:sz w:val="23"/>
          <w:szCs w:val="23"/>
        </w:rPr>
        <w:t xml:space="preserve">:                                </w:t>
      </w:r>
      <w:r>
        <w:rPr>
          <w:b/>
          <w:spacing w:val="32"/>
          <w:sz w:val="23"/>
          <w:szCs w:val="23"/>
        </w:rPr>
        <w:t xml:space="preserve"> </w:t>
      </w:r>
      <w:r>
        <w:rPr>
          <w:spacing w:val="3"/>
          <w:sz w:val="23"/>
          <w:szCs w:val="23"/>
        </w:rPr>
        <w:t>Co</w:t>
      </w:r>
      <w:r>
        <w:rPr>
          <w:spacing w:val="-4"/>
          <w:sz w:val="23"/>
          <w:szCs w:val="23"/>
        </w:rPr>
        <w:t>m</w:t>
      </w:r>
      <w:r>
        <w:rPr>
          <w:spacing w:val="3"/>
          <w:sz w:val="23"/>
          <w:szCs w:val="23"/>
        </w:rPr>
        <w:t>pu</w:t>
      </w:r>
      <w:r>
        <w:rPr>
          <w:spacing w:val="-2"/>
          <w:sz w:val="23"/>
          <w:szCs w:val="23"/>
        </w:rPr>
        <w:t>t</w:t>
      </w:r>
      <w:r>
        <w:rPr>
          <w:spacing w:val="2"/>
          <w:sz w:val="23"/>
          <w:szCs w:val="23"/>
        </w:rPr>
        <w:t>e</w:t>
      </w:r>
      <w:r>
        <w:rPr>
          <w:sz w:val="23"/>
          <w:szCs w:val="23"/>
        </w:rPr>
        <w:t>r</w:t>
      </w:r>
      <w:r>
        <w:rPr>
          <w:spacing w:val="4"/>
          <w:sz w:val="23"/>
          <w:szCs w:val="23"/>
        </w:rPr>
        <w:t xml:space="preserve"> (</w:t>
      </w:r>
      <w:r>
        <w:rPr>
          <w:spacing w:val="-6"/>
          <w:sz w:val="23"/>
          <w:szCs w:val="23"/>
        </w:rPr>
        <w:t>I</w:t>
      </w:r>
      <w:r>
        <w:rPr>
          <w:spacing w:val="3"/>
          <w:sz w:val="23"/>
          <w:szCs w:val="23"/>
        </w:rPr>
        <w:t>n</w:t>
      </w:r>
      <w:r>
        <w:rPr>
          <w:spacing w:val="-2"/>
          <w:sz w:val="23"/>
          <w:szCs w:val="23"/>
        </w:rPr>
        <w:t>t</w:t>
      </w:r>
      <w:r>
        <w:rPr>
          <w:spacing w:val="7"/>
          <w:sz w:val="23"/>
          <w:szCs w:val="23"/>
        </w:rPr>
        <w:t>e</w:t>
      </w:r>
      <w:r>
        <w:rPr>
          <w:spacing w:val="-6"/>
          <w:sz w:val="23"/>
          <w:szCs w:val="23"/>
        </w:rPr>
        <w:t>r</w:t>
      </w:r>
      <w:r>
        <w:rPr>
          <w:spacing w:val="3"/>
          <w:sz w:val="23"/>
          <w:szCs w:val="23"/>
        </w:rPr>
        <w:t>n</w:t>
      </w:r>
      <w:r>
        <w:rPr>
          <w:spacing w:val="2"/>
          <w:sz w:val="23"/>
          <w:szCs w:val="23"/>
        </w:rPr>
        <w:t>et</w:t>
      </w:r>
      <w:r>
        <w:rPr>
          <w:sz w:val="23"/>
          <w:szCs w:val="23"/>
        </w:rPr>
        <w:t>,</w:t>
      </w:r>
      <w:r>
        <w:rPr>
          <w:spacing w:val="3"/>
          <w:sz w:val="23"/>
          <w:szCs w:val="23"/>
        </w:rPr>
        <w:t xml:space="preserve"> </w:t>
      </w:r>
      <w:r>
        <w:rPr>
          <w:spacing w:val="5"/>
          <w:sz w:val="23"/>
          <w:szCs w:val="23"/>
        </w:rPr>
        <w:t>W</w:t>
      </w:r>
      <w:r>
        <w:rPr>
          <w:spacing w:val="3"/>
          <w:sz w:val="23"/>
          <w:szCs w:val="23"/>
        </w:rPr>
        <w:t>o</w:t>
      </w:r>
      <w:r>
        <w:rPr>
          <w:spacing w:val="-1"/>
          <w:sz w:val="23"/>
          <w:szCs w:val="23"/>
        </w:rPr>
        <w:t>r</w:t>
      </w:r>
      <w:r>
        <w:rPr>
          <w:spacing w:val="3"/>
          <w:sz w:val="23"/>
          <w:szCs w:val="23"/>
        </w:rPr>
        <w:t>d</w:t>
      </w:r>
      <w:r>
        <w:rPr>
          <w:sz w:val="23"/>
          <w:szCs w:val="23"/>
        </w:rPr>
        <w:t>,</w:t>
      </w:r>
      <w:r>
        <w:rPr>
          <w:spacing w:val="1"/>
          <w:sz w:val="23"/>
          <w:szCs w:val="23"/>
        </w:rPr>
        <w:t xml:space="preserve"> </w:t>
      </w:r>
      <w:r>
        <w:rPr>
          <w:spacing w:val="6"/>
          <w:sz w:val="23"/>
          <w:szCs w:val="23"/>
        </w:rPr>
        <w:t>E</w:t>
      </w:r>
      <w:r>
        <w:rPr>
          <w:spacing w:val="-6"/>
          <w:sz w:val="23"/>
          <w:szCs w:val="23"/>
        </w:rPr>
        <w:t>x</w:t>
      </w:r>
      <w:r>
        <w:rPr>
          <w:spacing w:val="2"/>
          <w:sz w:val="23"/>
          <w:szCs w:val="23"/>
        </w:rPr>
        <w:t>ce</w:t>
      </w:r>
      <w:r>
        <w:rPr>
          <w:spacing w:val="-3"/>
          <w:sz w:val="23"/>
          <w:szCs w:val="23"/>
        </w:rPr>
        <w:t>l</w:t>
      </w:r>
      <w:r>
        <w:rPr>
          <w:spacing w:val="6"/>
          <w:sz w:val="23"/>
          <w:szCs w:val="23"/>
        </w:rPr>
        <w:t xml:space="preserve"> </w:t>
      </w:r>
      <w:r>
        <w:rPr>
          <w:spacing w:val="-2"/>
          <w:sz w:val="23"/>
          <w:szCs w:val="23"/>
        </w:rPr>
        <w:t>i</w:t>
      </w:r>
      <w:r>
        <w:rPr>
          <w:sz w:val="23"/>
          <w:szCs w:val="23"/>
        </w:rPr>
        <w:t>n</w:t>
      </w:r>
      <w:r>
        <w:rPr>
          <w:spacing w:val="5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M</w:t>
      </w:r>
      <w:r>
        <w:rPr>
          <w:sz w:val="23"/>
          <w:szCs w:val="23"/>
        </w:rPr>
        <w:t>s</w:t>
      </w:r>
      <w:proofErr w:type="spellEnd"/>
      <w:r>
        <w:rPr>
          <w:spacing w:val="4"/>
          <w:sz w:val="23"/>
          <w:szCs w:val="23"/>
        </w:rPr>
        <w:t xml:space="preserve"> </w:t>
      </w:r>
      <w:r>
        <w:rPr>
          <w:w w:val="101"/>
          <w:sz w:val="23"/>
          <w:szCs w:val="23"/>
        </w:rPr>
        <w:t>W</w:t>
      </w:r>
      <w:r>
        <w:rPr>
          <w:spacing w:val="2"/>
          <w:w w:val="101"/>
          <w:sz w:val="23"/>
          <w:szCs w:val="23"/>
        </w:rPr>
        <w:t>i</w:t>
      </w:r>
      <w:r>
        <w:rPr>
          <w:spacing w:val="-1"/>
          <w:w w:val="101"/>
          <w:sz w:val="23"/>
          <w:szCs w:val="23"/>
        </w:rPr>
        <w:t>nd</w:t>
      </w:r>
      <w:r>
        <w:rPr>
          <w:spacing w:val="8"/>
          <w:w w:val="101"/>
          <w:sz w:val="23"/>
          <w:szCs w:val="23"/>
        </w:rPr>
        <w:t>o</w:t>
      </w:r>
      <w:r>
        <w:rPr>
          <w:spacing w:val="-5"/>
          <w:w w:val="101"/>
          <w:sz w:val="23"/>
          <w:szCs w:val="23"/>
        </w:rPr>
        <w:t>w</w:t>
      </w:r>
      <w:r>
        <w:rPr>
          <w:w w:val="101"/>
          <w:sz w:val="23"/>
          <w:szCs w:val="23"/>
        </w:rPr>
        <w:t>s</w:t>
      </w:r>
      <w:r>
        <w:rPr>
          <w:spacing w:val="-1"/>
          <w:w w:val="101"/>
          <w:sz w:val="23"/>
          <w:szCs w:val="23"/>
        </w:rPr>
        <w:t>)</w:t>
      </w:r>
      <w:r w:rsidR="00D21736">
        <w:rPr>
          <w:w w:val="101"/>
          <w:sz w:val="23"/>
          <w:szCs w:val="23"/>
        </w:rPr>
        <w:t>.</w:t>
      </w:r>
    </w:p>
    <w:sectPr w:rsidR="005F2CA1" w:rsidSect="005F2CA1">
      <w:pgSz w:w="11900" w:h="16840"/>
      <w:pgMar w:top="1580" w:right="780" w:bottom="280" w:left="1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4958EE"/>
    <w:multiLevelType w:val="multilevel"/>
    <w:tmpl w:val="17FA2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CA1"/>
    <w:rsid w:val="004F00D4"/>
    <w:rsid w:val="005F2CA1"/>
    <w:rsid w:val="006A7E82"/>
    <w:rsid w:val="006E32D9"/>
    <w:rsid w:val="00D21736"/>
    <w:rsid w:val="00E261CA"/>
    <w:rsid w:val="00E9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5A5DDD-6EB2-4D65-BFE1-5584D09A4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2018-01-29T10:42:00Z</dcterms:created>
  <dcterms:modified xsi:type="dcterms:W3CDTF">2018-02-22T06:50:00Z</dcterms:modified>
</cp:coreProperties>
</file>